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6B5" w:rsidRDefault="001166B5" w:rsidP="00E27AF8">
      <w:pPr>
        <w:tabs>
          <w:tab w:val="right" w:pos="8280"/>
        </w:tabs>
        <w:spacing w:after="0"/>
        <w:ind w:right="-22"/>
        <w:contextualSpacing/>
        <w:jc w:val="left"/>
        <w:rPr>
          <w:rFonts w:ascii="Verdana" w:hAnsi="Verdana"/>
          <w:caps/>
          <w:color w:val="002060"/>
          <w:sz w:val="20"/>
          <w:lang w:val="en-GB"/>
        </w:rPr>
      </w:pPr>
    </w:p>
    <w:p w:rsidR="001166B5" w:rsidRPr="00171E0D" w:rsidRDefault="0015507D" w:rsidP="00B223B0">
      <w:pPr>
        <w:spacing w:after="0"/>
        <w:ind w:right="-993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 w:rsidR="007A4430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</w:t>
      </w:r>
      <w:r w:rsidR="005E466D"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EACHING</w:t>
      </w:r>
      <w:r w:rsidR="00252D45" w:rsidRPr="00171E0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:rsidR="007A4430" w:rsidRPr="00171E0D" w:rsidRDefault="007A4430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171E0D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:rsidR="00F71F07" w:rsidRPr="00171E0D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Planned period of the teaching</w:t>
      </w:r>
      <w:r w:rsidRPr="00171E0D">
        <w:rPr>
          <w:rFonts w:ascii="Verdana" w:hAnsi="Verdana" w:cs="Calibri"/>
          <w:color w:val="FF0000"/>
          <w:lang w:val="en-GB"/>
        </w:rPr>
        <w:t xml:space="preserve"> </w:t>
      </w:r>
      <w:r w:rsidRPr="00171E0D">
        <w:rPr>
          <w:rFonts w:ascii="Verdana" w:hAnsi="Verdana" w:cs="Calibri"/>
          <w:lang w:val="en-GB"/>
        </w:rPr>
        <w:t xml:space="preserve">activity: from </w:t>
      </w:r>
      <w:r w:rsidRPr="00171E0D">
        <w:rPr>
          <w:rFonts w:ascii="Verdana" w:hAnsi="Verdana" w:cs="Calibri"/>
          <w:i/>
          <w:lang w:val="en-GB"/>
        </w:rPr>
        <w:t>[day/month/year]</w:t>
      </w:r>
      <w:r w:rsidRPr="00171E0D">
        <w:rPr>
          <w:rFonts w:ascii="Verdana" w:hAnsi="Verdana" w:cs="Calibri"/>
          <w:lang w:val="en-GB"/>
        </w:rPr>
        <w:tab/>
        <w:t xml:space="preserve">till </w:t>
      </w:r>
      <w:r w:rsidRPr="00171E0D">
        <w:rPr>
          <w:rFonts w:ascii="Verdana" w:hAnsi="Verdana" w:cs="Calibri"/>
          <w:i/>
          <w:lang w:val="en-GB"/>
        </w:rPr>
        <w:t>[day/month/year]</w:t>
      </w:r>
    </w:p>
    <w:p w:rsidR="00490F95" w:rsidRPr="00171E0D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:rsidR="00252D45" w:rsidRPr="00171E0D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171E0D">
        <w:rPr>
          <w:rFonts w:ascii="Verdana" w:hAnsi="Verdana" w:cs="Calibri"/>
          <w:lang w:val="en-GB"/>
        </w:rPr>
        <w:t xml:space="preserve">Duration (days) – excluding travel days: …………………. </w:t>
      </w:r>
    </w:p>
    <w:p w:rsidR="00F71F07" w:rsidRPr="00171E0D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:rsidR="00BD0C31" w:rsidRPr="00171E0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 w:rsidRPr="00171E0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 w:rsidRPr="00171E0D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03"/>
        <w:gridCol w:w="2175"/>
        <w:gridCol w:w="2208"/>
        <w:gridCol w:w="2192"/>
      </w:tblGrid>
      <w:tr w:rsidR="001B0BB8" w:rsidRPr="00171E0D" w:rsidTr="00107B17">
        <w:trPr>
          <w:trHeight w:val="334"/>
        </w:trPr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 w:rsidRPr="00171E0D">
              <w:rPr>
                <w:rFonts w:ascii="Verdana" w:hAnsi="Verdana" w:cs="Arial"/>
                <w:sz w:val="20"/>
                <w:lang w:val="en-GB"/>
              </w:rPr>
              <w:t>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171E0D" w:rsidTr="00107B17">
        <w:trPr>
          <w:trHeight w:val="412"/>
        </w:trPr>
        <w:tc>
          <w:tcPr>
            <w:tcW w:w="2232" w:type="dxa"/>
            <w:shd w:val="clear" w:color="auto" w:fill="FFFFFF"/>
          </w:tcPr>
          <w:p w:rsidR="00DF7065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171E0D" w:rsidTr="00107B17">
        <w:tc>
          <w:tcPr>
            <w:tcW w:w="2232" w:type="dxa"/>
            <w:shd w:val="clear" w:color="auto" w:fill="FFFFFF"/>
          </w:tcPr>
          <w:p w:rsidR="001903D7" w:rsidRPr="00171E0D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171E0D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171E0D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:rsidR="001903D7" w:rsidRPr="00171E0D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:rsidR="001903D7" w:rsidRPr="00171E0D" w:rsidRDefault="00BA1579" w:rsidP="00BA1579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2016 </w:t>
            </w:r>
            <w:r w:rsidR="00AA0AF4"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17</w:t>
            </w:r>
          </w:p>
        </w:tc>
      </w:tr>
      <w:tr w:rsidR="0081766A" w:rsidRPr="00171E0D" w:rsidTr="008F3AC1">
        <w:tc>
          <w:tcPr>
            <w:tcW w:w="2232" w:type="dxa"/>
            <w:shd w:val="clear" w:color="auto" w:fill="FFFFFF"/>
          </w:tcPr>
          <w:p w:rsidR="0081766A" w:rsidRPr="00171E0D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:rsidR="0081766A" w:rsidRPr="00171E0D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:rsidR="001166B5" w:rsidRPr="00171E0D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 w:rsidRPr="00171E0D"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 w:rsidRPr="00171E0D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8"/>
        <w:gridCol w:w="2183"/>
        <w:gridCol w:w="2228"/>
        <w:gridCol w:w="2183"/>
      </w:tblGrid>
      <w:tr w:rsidR="00116FBB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116FBB" w:rsidRPr="00171E0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  <w:vAlign w:val="center"/>
          </w:tcPr>
          <w:p w:rsidR="00116FBB" w:rsidRPr="00171E0D" w:rsidRDefault="00BA1579" w:rsidP="00BA1579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171E0D">
              <w:rPr>
                <w:rFonts w:ascii="Verdana" w:hAnsi="Verdana" w:cs="Arial"/>
                <w:b/>
                <w:color w:val="002060"/>
                <w:sz w:val="20"/>
                <w:lang w:val="de-DE"/>
              </w:rPr>
              <w:t xml:space="preserve">University </w:t>
            </w:r>
            <w:r w:rsidRPr="00171E0D">
              <w:rPr>
                <w:rFonts w:ascii="Verdana" w:hAnsi="Verdana" w:cs="Arial"/>
                <w:b/>
                <w:color w:val="002060"/>
                <w:sz w:val="20"/>
                <w:lang w:val="en-US"/>
              </w:rPr>
              <w:t>of Kragujevac</w:t>
            </w:r>
          </w:p>
        </w:tc>
      </w:tr>
      <w:tr w:rsidR="007967A9" w:rsidRPr="00171E0D" w:rsidTr="00BA1579">
        <w:trPr>
          <w:trHeight w:val="314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  <w:vAlign w:val="center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171E0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Upisati fakultet/</w:t>
            </w:r>
          </w:p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departman</w:t>
            </w:r>
          </w:p>
        </w:tc>
      </w:tr>
      <w:tr w:rsidR="007967A9" w:rsidRPr="00171E0D" w:rsidTr="00107B17">
        <w:trPr>
          <w:trHeight w:val="472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Jovana Cvijica bb</w:t>
            </w:r>
          </w:p>
          <w:p w:rsidR="00BA1579" w:rsidRPr="00171E0D" w:rsidRDefault="00BA1579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BA1579" w:rsidP="00BA1579">
            <w:pPr>
              <w:shd w:val="clear" w:color="auto" w:fill="FFFFFF"/>
              <w:ind w:right="-993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Serbia/RS</w:t>
            </w:r>
          </w:p>
        </w:tc>
      </w:tr>
      <w:tr w:rsidR="007967A9" w:rsidRPr="00171E0D" w:rsidTr="00BA1579">
        <w:trPr>
          <w:trHeight w:val="811"/>
        </w:trPr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  <w:tc>
          <w:tcPr>
            <w:tcW w:w="2228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:rsidR="007967A9" w:rsidRPr="00171E0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  <w:vAlign w:val="center"/>
          </w:tcPr>
          <w:p w:rsidR="00BA1579" w:rsidRPr="00171E0D" w:rsidRDefault="00BA1579" w:rsidP="00BA1579">
            <w:pPr>
              <w:shd w:val="clear" w:color="auto" w:fill="FFFFFF"/>
              <w:spacing w:after="0"/>
              <w:ind w:left="-102" w:right="-992"/>
              <w:jc w:val="left"/>
              <w:rPr>
                <w:rFonts w:ascii="Verdana" w:hAnsi="Verdana" w:cs="Arial"/>
                <w:color w:val="002060"/>
                <w:sz w:val="20"/>
                <w:lang w:val="de-D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 xml:space="preserve">Upisati podatke </w:t>
            </w:r>
          </w:p>
          <w:p w:rsidR="007967A9" w:rsidRPr="00171E0D" w:rsidRDefault="00BA1579" w:rsidP="00BA1579">
            <w:pPr>
              <w:shd w:val="clear" w:color="auto" w:fill="FFFFFF"/>
              <w:ind w:left="-102"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de-DE"/>
              </w:rPr>
              <w:t>fakultetskog Erazmus+ koordinatora</w:t>
            </w:r>
          </w:p>
        </w:tc>
      </w:tr>
      <w:tr w:rsidR="00F8532D" w:rsidRPr="00171E0D" w:rsidTr="00107B17">
        <w:trPr>
          <w:trHeight w:val="811"/>
        </w:trPr>
        <w:tc>
          <w:tcPr>
            <w:tcW w:w="2228" w:type="dxa"/>
            <w:shd w:val="clear" w:color="auto" w:fill="FFFFFF"/>
          </w:tcPr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:rsidR="00F8532D" w:rsidRPr="00171E0D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NACE code</w:t>
            </w:r>
            <w:r w:rsidRPr="00171E0D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7"/>
            </w:r>
            <w:r w:rsidRPr="00171E0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:rsidR="00F8532D" w:rsidRPr="00171E0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F8532D" w:rsidRPr="00171E0D" w:rsidRDefault="00BA1579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:rsidR="00C422F5" w:rsidRPr="00171E0D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:rsidR="00F8532D" w:rsidRPr="00171E0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:rsidR="006F285A" w:rsidRPr="00171E0D" w:rsidRDefault="00931393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</w:sdtPr>
              <w:sdtEndPr/>
              <w:sdtContent>
                <w:r w:rsidR="00A941C9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:rsidR="00F8532D" w:rsidRPr="00171E0D" w:rsidRDefault="00931393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</w:sdtPr>
              <w:sdtEndPr/>
              <w:sdtContent>
                <w:r w:rsidR="006F285A" w:rsidRPr="00171E0D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171E0D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:rsidR="007967A9" w:rsidRPr="00171E0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:rsidR="007967A9" w:rsidRPr="00171E0D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171E0D">
        <w:rPr>
          <w:rFonts w:ascii="Verdana" w:hAnsi="Verdana" w:cs="Arial"/>
          <w:b/>
          <w:color w:val="002060"/>
          <w:szCs w:val="24"/>
          <w:lang w:val="en-GB"/>
        </w:rPr>
        <w:t>The Receiving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3"/>
        <w:gridCol w:w="2233"/>
        <w:gridCol w:w="2266"/>
        <w:gridCol w:w="2100"/>
      </w:tblGrid>
      <w:tr w:rsidR="00A55370" w:rsidRPr="00171E0D" w:rsidTr="005869D5">
        <w:trPr>
          <w:trHeight w:val="371"/>
        </w:trPr>
        <w:tc>
          <w:tcPr>
            <w:tcW w:w="2232" w:type="dxa"/>
            <w:shd w:val="clear" w:color="auto" w:fill="FFFFFF"/>
          </w:tcPr>
          <w:p w:rsidR="00A55370" w:rsidRPr="00171E0D" w:rsidRDefault="00A55370" w:rsidP="0068349E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4539" w:type="dxa"/>
            <w:gridSpan w:val="2"/>
            <w:shd w:val="clear" w:color="auto" w:fill="FFFFFF"/>
          </w:tcPr>
          <w:p w:rsidR="00A55370" w:rsidRPr="00171E0D" w:rsidRDefault="009E6DA0" w:rsidP="0068349E">
            <w:pPr>
              <w:shd w:val="clear" w:color="auto" w:fill="FFFFFF"/>
              <w:spacing w:after="0"/>
              <w:ind w:right="-98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9E6DA0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Paisii Hilendarski University of Plovdiv</w:t>
            </w:r>
          </w:p>
        </w:tc>
        <w:tc>
          <w:tcPr>
            <w:tcW w:w="2157" w:type="dxa"/>
            <w:vMerge w:val="restart"/>
            <w:shd w:val="clear" w:color="auto" w:fill="FFFFFF"/>
            <w:vAlign w:val="center"/>
          </w:tcPr>
          <w:p w:rsidR="00A55370" w:rsidRPr="00171E0D" w:rsidRDefault="00A55370" w:rsidP="00E40208">
            <w:pPr>
              <w:shd w:val="clear" w:color="auto" w:fill="FFFFFF"/>
              <w:ind w:right="-993"/>
              <w:jc w:val="left"/>
              <w:rPr>
                <w:color w:val="000000"/>
                <w:sz w:val="16"/>
                <w:szCs w:val="16"/>
                <w:lang w:val="de-DE" w:eastAsia="en-GB"/>
              </w:rPr>
            </w:pPr>
            <w:r w:rsidRPr="00171E0D">
              <w:rPr>
                <w:color w:val="000000"/>
                <w:sz w:val="16"/>
                <w:szCs w:val="16"/>
                <w:lang w:val="de-DE" w:eastAsia="en-GB"/>
              </w:rPr>
              <w:t xml:space="preserve">Upisati fakultet/ departman </w:t>
            </w:r>
          </w:p>
          <w:p w:rsidR="00A55370" w:rsidRPr="00171E0D" w:rsidRDefault="00A55370" w:rsidP="00E40208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de-DE"/>
              </w:rPr>
            </w:pPr>
            <w:r w:rsidRPr="00171E0D">
              <w:rPr>
                <w:color w:val="000000"/>
                <w:sz w:val="16"/>
                <w:szCs w:val="16"/>
                <w:lang w:val="de-DE" w:eastAsia="en-GB"/>
              </w:rPr>
              <w:t>koji nameravate da posetite</w:t>
            </w:r>
          </w:p>
        </w:tc>
      </w:tr>
      <w:tr w:rsidR="00A75662" w:rsidRPr="00171E0D" w:rsidTr="00A55370">
        <w:trPr>
          <w:trHeight w:val="371"/>
        </w:trPr>
        <w:tc>
          <w:tcPr>
            <w:tcW w:w="2232" w:type="dxa"/>
            <w:shd w:val="clear" w:color="auto" w:fill="FFFFFF"/>
          </w:tcPr>
          <w:p w:rsidR="00A75662" w:rsidRPr="00171E0D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171E0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:rsidR="00A75662" w:rsidRPr="00171E0D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  <w:vAlign w:val="center"/>
          </w:tcPr>
          <w:p w:rsidR="00A75662" w:rsidRPr="00171E0D" w:rsidRDefault="009E6DA0" w:rsidP="00BA1579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BG PLOVDIV04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A75662" w:rsidRPr="00171E0D" w:rsidRDefault="00A55370" w:rsidP="00A55370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/>
            <w:shd w:val="clear" w:color="auto" w:fill="FFFFFF"/>
          </w:tcPr>
          <w:p w:rsidR="00A75662" w:rsidRPr="00171E0D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171E0D" w:rsidTr="00E40208">
        <w:trPr>
          <w:trHeight w:val="559"/>
        </w:trPr>
        <w:tc>
          <w:tcPr>
            <w:tcW w:w="2232" w:type="dxa"/>
            <w:shd w:val="clear" w:color="auto" w:fill="FFFFFF"/>
          </w:tcPr>
          <w:p w:rsidR="007967A9" w:rsidRPr="00171E0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:rsidR="007967A9" w:rsidRPr="00171E0D" w:rsidRDefault="009E6DA0" w:rsidP="009E6DA0">
            <w:pPr>
              <w:shd w:val="clear" w:color="auto" w:fill="FFFFFF"/>
              <w:spacing w:after="0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9E6DA0">
              <w:rPr>
                <w:rFonts w:ascii="Tahoma" w:hAnsi="Tahoma" w:cs="Tahoma"/>
                <w:color w:val="000000"/>
                <w:sz w:val="17"/>
                <w:szCs w:val="17"/>
                <w:shd w:val="clear" w:color="auto" w:fill="FFFFFF"/>
              </w:rPr>
              <w:t>24 Tsar Asen St., Plovdiv 4000</w:t>
            </w:r>
          </w:p>
        </w:tc>
        <w:tc>
          <w:tcPr>
            <w:tcW w:w="2268" w:type="dxa"/>
            <w:shd w:val="clear" w:color="auto" w:fill="FFFFFF"/>
          </w:tcPr>
          <w:p w:rsidR="007967A9" w:rsidRPr="00171E0D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  <w:vAlign w:val="center"/>
          </w:tcPr>
          <w:p w:rsidR="007967A9" w:rsidRPr="00171E0D" w:rsidRDefault="009E6DA0" w:rsidP="00D02DFC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Bulgaria</w:t>
            </w:r>
            <w:bookmarkStart w:id="0" w:name="_GoBack"/>
            <w:bookmarkEnd w:id="0"/>
          </w:p>
        </w:tc>
      </w:tr>
      <w:tr w:rsidR="007967A9" w:rsidRPr="00171E0D" w:rsidTr="0081766A">
        <w:tc>
          <w:tcPr>
            <w:tcW w:w="2232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71E0D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171E0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71" w:type="dxa"/>
            <w:shd w:val="clear" w:color="auto" w:fill="FFFFFF"/>
          </w:tcPr>
          <w:p w:rsidR="007967A9" w:rsidRPr="00854A9C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US"/>
              </w:rPr>
            </w:pPr>
          </w:p>
        </w:tc>
        <w:tc>
          <w:tcPr>
            <w:tcW w:w="2268" w:type="dxa"/>
            <w:shd w:val="clear" w:color="auto" w:fill="FFFFFF"/>
          </w:tcPr>
          <w:p w:rsidR="007967A9" w:rsidRPr="00171E0D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171E0D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171E0D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:rsidR="007967A9" w:rsidRPr="00171E0D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:rsidR="00D2071E" w:rsidRPr="00171E0D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:rsidR="007967A9" w:rsidRPr="00171E0D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 w:rsidRPr="00171E0D"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 w:rsidRPr="00171E0D">
        <w:rPr>
          <w:rFonts w:ascii="Verdana" w:hAnsi="Verdana" w:cs="Arial"/>
          <w:sz w:val="20"/>
          <w:lang w:val="en-GB"/>
        </w:rPr>
        <w:t xml:space="preserve">at the </w:t>
      </w:r>
      <w:r w:rsidRPr="00171E0D">
        <w:rPr>
          <w:rFonts w:ascii="Verdana" w:hAnsi="Verdana" w:cs="Arial"/>
          <w:sz w:val="20"/>
          <w:lang w:val="en-GB"/>
        </w:rPr>
        <w:t xml:space="preserve">end notes </w:t>
      </w:r>
      <w:r w:rsidR="00967A21" w:rsidRPr="00171E0D">
        <w:rPr>
          <w:rFonts w:ascii="Verdana" w:hAnsi="Verdana" w:cs="Arial"/>
          <w:sz w:val="20"/>
          <w:lang w:val="en-GB"/>
        </w:rPr>
        <w:t>on page 3</w:t>
      </w:r>
      <w:r w:rsidRPr="00171E0D">
        <w:rPr>
          <w:rFonts w:ascii="Verdana" w:hAnsi="Verdana" w:cs="Arial"/>
          <w:sz w:val="20"/>
          <w:lang w:val="en-GB"/>
        </w:rPr>
        <w:t>.</w:t>
      </w:r>
    </w:p>
    <w:p w:rsidR="005D5129" w:rsidRPr="00171E0D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 w:rsidRPr="00171E0D">
        <w:rPr>
          <w:rFonts w:ascii="Verdana" w:hAnsi="Verdana" w:cs="Calibri"/>
          <w:b/>
          <w:color w:val="002060"/>
          <w:sz w:val="28"/>
          <w:lang w:val="en-GB"/>
        </w:rPr>
        <w:br w:type="page"/>
      </w:r>
      <w:r w:rsidRPr="00171E0D"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 w:rsidRPr="00171E0D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171E0D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:rsidR="00490F95" w:rsidRPr="00171E0D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:rsidR="005D5129" w:rsidRPr="00171E0D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171E0D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171E0D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:rsidR="00377526" w:rsidRPr="00171E0D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Main s</w:t>
      </w:r>
      <w:r w:rsidR="005E466D" w:rsidRPr="00171E0D">
        <w:rPr>
          <w:rFonts w:ascii="Verdana" w:hAnsi="Verdana" w:cs="Calibri"/>
          <w:lang w:val="en-GB"/>
        </w:rPr>
        <w:t xml:space="preserve">ubject </w:t>
      </w:r>
      <w:r w:rsidR="00E4376B" w:rsidRPr="00171E0D">
        <w:rPr>
          <w:rFonts w:ascii="Verdana" w:hAnsi="Verdana" w:cs="Calibri"/>
          <w:lang w:val="en-GB"/>
        </w:rPr>
        <w:t>field</w:t>
      </w:r>
      <w:r w:rsidR="00377526" w:rsidRPr="00171E0D">
        <w:rPr>
          <w:rStyle w:val="EndnoteReference"/>
          <w:rFonts w:ascii="Verdana" w:hAnsi="Verdana" w:cs="Calibri"/>
          <w:lang w:val="en-GB"/>
        </w:rPr>
        <w:endnoteReference w:id="8"/>
      </w:r>
      <w:r w:rsidR="00377526" w:rsidRPr="00171E0D">
        <w:rPr>
          <w:rFonts w:ascii="Verdana" w:hAnsi="Verdana" w:cs="Calibri"/>
          <w:lang w:val="en-GB"/>
        </w:rPr>
        <w:t>: ………………….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Level</w:t>
      </w:r>
      <w:r w:rsidR="00466BFF" w:rsidRPr="00171E0D">
        <w:rPr>
          <w:rFonts w:ascii="Verdana" w:hAnsi="Verdana" w:cs="Calibri"/>
          <w:lang w:val="en-GB"/>
        </w:rPr>
        <w:t xml:space="preserve"> (select </w:t>
      </w:r>
      <w:r w:rsidR="005F0E76" w:rsidRPr="00171E0D">
        <w:rPr>
          <w:rFonts w:ascii="Verdana" w:hAnsi="Verdana" w:cs="Calibri"/>
          <w:lang w:val="en-GB"/>
        </w:rPr>
        <w:t xml:space="preserve">the main </w:t>
      </w:r>
      <w:r w:rsidR="00466BFF" w:rsidRPr="00171E0D">
        <w:rPr>
          <w:rFonts w:ascii="Verdana" w:hAnsi="Verdana" w:cs="Calibri"/>
          <w:lang w:val="en-GB"/>
        </w:rPr>
        <w:t>one)</w:t>
      </w:r>
      <w:r w:rsidRPr="00171E0D">
        <w:rPr>
          <w:rFonts w:ascii="Verdana" w:hAnsi="Verdana" w:cs="Calibri"/>
          <w:lang w:val="en-GB"/>
        </w:rPr>
        <w:t xml:space="preserve">: Short cycle </w:t>
      </w:r>
      <w:r w:rsidRPr="00171E0D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</w:sdtPr>
        <w:sdtEndPr/>
        <w:sdtContent>
          <w:r w:rsidR="00A941C9" w:rsidRPr="00171E0D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Bachelor </w:t>
      </w:r>
      <w:r w:rsidRPr="00171E0D">
        <w:rPr>
          <w:rFonts w:ascii="Verdana" w:hAnsi="Verdana"/>
          <w:lang w:val="en-GB"/>
        </w:rPr>
        <w:t>or equiv</w:t>
      </w:r>
      <w:r w:rsidR="00713E3E" w:rsidRPr="00171E0D">
        <w:rPr>
          <w:rFonts w:ascii="Verdana" w:hAnsi="Verdana"/>
          <w:lang w:val="en-GB"/>
        </w:rPr>
        <w:t>alent first cycle (EQF level 6)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Master </w:t>
      </w:r>
      <w:r w:rsidRPr="00171E0D">
        <w:rPr>
          <w:rFonts w:ascii="Verdana" w:hAnsi="Verdana"/>
          <w:lang w:val="en-GB"/>
        </w:rPr>
        <w:t>or equiva</w:t>
      </w:r>
      <w:r w:rsidR="00713E3E" w:rsidRPr="00171E0D">
        <w:rPr>
          <w:rFonts w:ascii="Verdana" w:hAnsi="Verdana"/>
          <w:lang w:val="en-GB"/>
        </w:rPr>
        <w:t>lent second cycle (EQF level 7)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171E0D">
        <w:rPr>
          <w:rFonts w:ascii="Verdana" w:hAnsi="Verdana" w:cs="Calibri"/>
          <w:lang w:val="en-GB"/>
        </w:rPr>
        <w:t xml:space="preserve">; Doctoral </w:t>
      </w:r>
      <w:r w:rsidRPr="00171E0D">
        <w:rPr>
          <w:rFonts w:ascii="Verdana" w:hAnsi="Verdana"/>
          <w:lang w:val="en-GB"/>
        </w:rPr>
        <w:t>or equivalent third cycle (EQF level 8)</w:t>
      </w:r>
      <w:r w:rsidRPr="00171E0D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</w:sdtPr>
        <w:sdtEndPr/>
        <w:sdtContent>
          <w:r w:rsidR="004C13A6" w:rsidRPr="00171E0D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:rsidR="00377526" w:rsidRPr="00171E0D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Number of teaching hours: …………………</w:t>
      </w:r>
    </w:p>
    <w:p w:rsidR="00466BFF" w:rsidRPr="00171E0D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71E0D"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:rsidR="00153B61" w:rsidRPr="00171E0D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153B61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:rsidR="00377526" w:rsidRPr="00171E0D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377526" w:rsidRPr="00171E0D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171E0D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:rsidR="00377526" w:rsidRPr="00171E0D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 w:rsidRPr="00171E0D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153B61" w:rsidRPr="00171E0D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:rsidR="00377526" w:rsidRPr="00171E0D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:rsidR="00153B61" w:rsidRPr="00171E0D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171E0D"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 w:rsidRPr="00171E0D">
        <w:rPr>
          <w:rFonts w:ascii="Verdana" w:hAnsi="Verdana" w:cs="Calibri"/>
          <w:b/>
          <w:color w:val="002060"/>
          <w:sz w:val="20"/>
          <w:lang w:val="en-GB"/>
        </w:rPr>
        <w:t>II. COMMITMENT OF THE THREE PARTIES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By signing</w:t>
      </w:r>
      <w:r w:rsidRPr="00171E0D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9"/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:rsidR="00153B61" w:rsidRPr="00171E0D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171E0D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 w:rsidRPr="00171E0D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171E0D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 w:rsidRPr="00171E0D">
        <w:rPr>
          <w:rFonts w:ascii="Verdana" w:hAnsi="Verdana" w:cs="Calibri"/>
          <w:sz w:val="16"/>
          <w:szCs w:val="16"/>
          <w:lang w:val="is-IS"/>
        </w:rPr>
        <w:t>ing staff member</w:t>
      </w:r>
      <w:r w:rsidRPr="00171E0D">
        <w:rPr>
          <w:rFonts w:ascii="Verdana" w:hAnsi="Verdana" w:cs="Calibri"/>
          <w:sz w:val="16"/>
          <w:szCs w:val="16"/>
          <w:lang w:val="is-IS"/>
        </w:rPr>
        <w:t>.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171E0D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171E0D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:rsidR="00153B61" w:rsidRPr="00171E0D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171E0D">
        <w:rPr>
          <w:rFonts w:ascii="Verdana" w:hAnsi="Verdana"/>
          <w:color w:val="000000" w:themeColor="text1"/>
          <w:sz w:val="16"/>
          <w:szCs w:val="16"/>
          <w:lang w:val="en-GB"/>
        </w:rPr>
        <w:t>The teaching staff member and the sending institution commit to the requirements set out in the grant agreement signed between them.</w:t>
      </w:r>
    </w:p>
    <w:p w:rsidR="00377526" w:rsidRPr="00171E0D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171E0D">
        <w:rPr>
          <w:rFonts w:ascii="Verdana" w:hAnsi="Verdana" w:cs="Calibri"/>
          <w:sz w:val="16"/>
          <w:szCs w:val="16"/>
          <w:lang w:val="en-GB"/>
        </w:rPr>
        <w:t>The teach</w:t>
      </w:r>
      <w:r w:rsidR="00FF66CC" w:rsidRPr="00171E0D">
        <w:rPr>
          <w:rFonts w:ascii="Verdana" w:hAnsi="Verdana" w:cs="Calibri"/>
          <w:sz w:val="16"/>
          <w:szCs w:val="16"/>
          <w:lang w:val="en-GB"/>
        </w:rPr>
        <w:t>ing staff member</w:t>
      </w:r>
      <w:r w:rsidRPr="00171E0D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 w:rsidRPr="00171E0D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171E0D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171E0D" w:rsidTr="00107B17">
        <w:trPr>
          <w:jc w:val="center"/>
        </w:trPr>
        <w:tc>
          <w:tcPr>
            <w:tcW w:w="8876" w:type="dxa"/>
            <w:shd w:val="clear" w:color="auto" w:fill="FFFFFF"/>
          </w:tcPr>
          <w:p w:rsidR="00377526" w:rsidRPr="00171E0D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171E0D">
              <w:rPr>
                <w:rFonts w:ascii="Verdana" w:hAnsi="Verdana" w:cs="Calibri"/>
                <w:b/>
                <w:sz w:val="20"/>
                <w:lang w:val="en-GB"/>
              </w:rPr>
              <w:t>teaching staff member</w:t>
            </w:r>
          </w:p>
          <w:p w:rsidR="00377526" w:rsidRPr="00171E0D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:rsidR="00377526" w:rsidRPr="00171E0D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171E0D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171E0D" w:rsidTr="00107B17">
        <w:trPr>
          <w:jc w:val="center"/>
        </w:trPr>
        <w:tc>
          <w:tcPr>
            <w:tcW w:w="8841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:rsidR="00377526" w:rsidRPr="00171E0D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171E0D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377526" w:rsidRPr="00171E0D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:rsidTr="00107B17">
        <w:trPr>
          <w:jc w:val="center"/>
        </w:trPr>
        <w:tc>
          <w:tcPr>
            <w:tcW w:w="8823" w:type="dxa"/>
            <w:shd w:val="clear" w:color="auto" w:fill="FFFFFF"/>
          </w:tcPr>
          <w:p w:rsidR="00377526" w:rsidRPr="00171E0D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:rsidR="00377526" w:rsidRPr="00171E0D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171E0D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</w:r>
            <w:r w:rsidRPr="00171E0D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1393" w:rsidRDefault="00931393">
      <w:r>
        <w:separator/>
      </w:r>
    </w:p>
  </w:endnote>
  <w:endnote w:type="continuationSeparator" w:id="0">
    <w:p w:rsidR="00931393" w:rsidRDefault="00931393">
      <w:r>
        <w:continuationSeparator/>
      </w:r>
    </w:p>
  </w:endnote>
  <w:endnote w:id="1">
    <w:p w:rsidR="00252D45" w:rsidRPr="00B223B0" w:rsidRDefault="00252D45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Fonts w:ascii="Verdana" w:hAnsi="Verdana"/>
          <w:sz w:val="16"/>
          <w:szCs w:val="16"/>
          <w:lang w:val="en-GB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B223B0">
        <w:rPr>
          <w:rFonts w:ascii="Verdana" w:hAnsi="Verdana"/>
          <w:b/>
          <w:sz w:val="16"/>
          <w:szCs w:val="16"/>
          <w:lang w:val="en-GB"/>
        </w:rPr>
        <w:t>this</w:t>
      </w:r>
      <w:r w:rsidRPr="00B223B0">
        <w:rPr>
          <w:rFonts w:ascii="Verdana" w:hAnsi="Verdana"/>
          <w:sz w:val="16"/>
          <w:szCs w:val="16"/>
          <w:lang w:val="en-GB"/>
        </w:rPr>
        <w:t xml:space="preserve"> template should be used and adjusted to fit both activity types</w:t>
      </w:r>
      <w:r w:rsidR="00AD236D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(approx. &gt; 20 years of experience).</w:t>
      </w:r>
    </w:p>
  </w:endnote>
  <w:endnote w:id="3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B223B0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:rsidR="009F5B61" w:rsidRPr="00B223B0" w:rsidRDefault="009F5B61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All refererences to "</w:t>
      </w:r>
      <w:r w:rsidRPr="00B223B0">
        <w:rPr>
          <w:rFonts w:ascii="Verdana" w:hAnsi="Verdana"/>
          <w:b/>
          <w:sz w:val="16"/>
          <w:szCs w:val="16"/>
          <w:lang w:val="en-GB"/>
        </w:rPr>
        <w:t>enterprise</w:t>
      </w:r>
      <w:r w:rsidRPr="00B223B0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B223B0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:rsidR="00A568F8" w:rsidRPr="00B223B0" w:rsidRDefault="00A568F8" w:rsidP="00B223B0">
      <w:pPr>
        <w:pStyle w:val="EndnoteText"/>
        <w:spacing w:after="100"/>
        <w:rPr>
          <w:sz w:val="16"/>
          <w:szCs w:val="16"/>
          <w:lang w:val="en-GB"/>
        </w:rPr>
      </w:pPr>
      <w:r w:rsidRPr="00B223B0">
        <w:rPr>
          <w:rStyle w:val="EndnoteReference"/>
          <w:rFonts w:ascii="Verdana" w:hAnsi="Verdana"/>
          <w:sz w:val="16"/>
          <w:szCs w:val="16"/>
        </w:rPr>
        <w:endnoteRef/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B223B0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B223B0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:rsidR="007967A9" w:rsidRPr="00B223B0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="00EF398E" w:rsidRPr="00B223B0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B223B0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:rsidR="00F8532D" w:rsidRPr="00672D6F" w:rsidRDefault="00F8532D" w:rsidP="00B223B0">
      <w:pPr>
        <w:pStyle w:val="EndnoteText"/>
        <w:spacing w:after="100"/>
        <w:rPr>
          <w:rFonts w:ascii="Verdana" w:hAnsi="Verdana"/>
          <w:color w:val="FF0000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="00F71F07"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 xml:space="preserve">The top-level NACE sector codes </w:t>
      </w:r>
      <w:r w:rsidR="00252FF1" w:rsidRPr="00B223B0">
        <w:rPr>
          <w:rFonts w:ascii="Verdana" w:hAnsi="Verdana"/>
          <w:sz w:val="16"/>
          <w:szCs w:val="16"/>
          <w:lang w:val="en-GB"/>
        </w:rPr>
        <w:t xml:space="preserve">are 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2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http://ec.europa.eu/eurostat/ramon/nomenclatures/index.cfm?TargetUrl=LST_NOM_DTL&amp;StrNom=NACE_REV2&amp;StrLanguageCode=EN</w:t>
        </w:r>
      </w:hyperlink>
    </w:p>
  </w:endnote>
  <w:endnote w:id="8">
    <w:p w:rsidR="00377526" w:rsidRPr="00B223B0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B223B0">
        <w:rPr>
          <w:rStyle w:val="EndnoteReference"/>
          <w:sz w:val="16"/>
          <w:szCs w:val="16"/>
        </w:rPr>
        <w:endnoteRef/>
      </w:r>
      <w:r w:rsidRPr="00B223B0">
        <w:rPr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sz w:val="16"/>
          <w:szCs w:val="16"/>
          <w:lang w:val="en-GB"/>
        </w:rPr>
        <w:t>T</w:t>
      </w:r>
      <w:r w:rsidRPr="00B223B0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hyperlink r:id="rId3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B223B0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B223B0">
        <w:rPr>
          <w:rFonts w:ascii="Verdana" w:hAnsi="Verdana"/>
          <w:sz w:val="16"/>
          <w:szCs w:val="16"/>
          <w:lang w:val="en-GB"/>
        </w:rPr>
        <w:t>(</w:t>
      </w:r>
      <w:r w:rsidRPr="00B223B0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4" w:history="1">
        <w:r w:rsidRPr="00B223B0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B223B0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B223B0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B223B0">
        <w:rPr>
          <w:rFonts w:ascii="Verdana" w:hAnsi="Verdana"/>
          <w:sz w:val="16"/>
          <w:szCs w:val="16"/>
          <w:lang w:val="en-GB"/>
        </w:rPr>
        <w:t>.</w:t>
      </w:r>
    </w:p>
  </w:endnote>
  <w:endnote w:id="9">
    <w:p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26C1C">
        <w:rPr>
          <w:rStyle w:val="EndnoteReference"/>
          <w:sz w:val="16"/>
          <w:szCs w:val="16"/>
        </w:rPr>
        <w:endnoteRef/>
      </w:r>
      <w:r w:rsidRPr="00226C1C">
        <w:rPr>
          <w:sz w:val="16"/>
          <w:szCs w:val="16"/>
          <w:lang w:val="en-GB"/>
        </w:rPr>
        <w:t xml:space="preserve"> </w:t>
      </w:r>
      <w:r w:rsidRPr="00226C1C">
        <w:rPr>
          <w:rFonts w:ascii="Verdana" w:hAnsi="Verdana"/>
          <w:sz w:val="16"/>
          <w:szCs w:val="16"/>
          <w:lang w:val="en-GB"/>
        </w:rPr>
        <w:t xml:space="preserve">Circulating papers with original signatures is not compulsory. Scanned copies of signatures or </w:t>
      </w:r>
      <w:r w:rsidR="00F81482">
        <w:rPr>
          <w:rFonts w:ascii="Verdana" w:hAnsi="Verdana"/>
          <w:sz w:val="16"/>
          <w:szCs w:val="16"/>
          <w:lang w:val="en-GB"/>
        </w:rPr>
        <w:t>electronic</w:t>
      </w:r>
      <w:r w:rsidRPr="00226C1C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26C1C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F81482" w:rsidRPr="00F81482">
        <w:rPr>
          <w:rFonts w:ascii="Verdana" w:hAnsi="Verdana" w:cs="Calibri"/>
          <w:sz w:val="16"/>
          <w:szCs w:val="16"/>
          <w:lang w:val="en-GB"/>
        </w:rPr>
        <w:t>of the country of the sending institution (in the case of mobility with Partner Countries: the national legislation of the Programme Country)</w:t>
      </w:r>
      <w:r w:rsidRPr="00226C1C">
        <w:rPr>
          <w:rFonts w:ascii="Verdana" w:hAnsi="Verdana" w:cs="Calibri"/>
          <w:sz w:val="16"/>
          <w:szCs w:val="16"/>
          <w:lang w:val="en-GB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2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1766A" w:rsidRDefault="00432675">
        <w:pPr>
          <w:pStyle w:val="Footer"/>
          <w:jc w:val="center"/>
        </w:pPr>
        <w:r>
          <w:fldChar w:fldCharType="begin"/>
        </w:r>
        <w:r w:rsidR="0081766A">
          <w:instrText xml:space="preserve"> PAGE   \* MERGEFORMAT </w:instrText>
        </w:r>
        <w:r>
          <w:fldChar w:fldCharType="separate"/>
        </w:r>
        <w:r w:rsidR="009E6DA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5B4" w:rsidRDefault="005655B4">
    <w:pPr>
      <w:pStyle w:val="Footer"/>
    </w:pPr>
  </w:p>
  <w:p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1393" w:rsidRDefault="00931393">
      <w:r>
        <w:separator/>
      </w:r>
    </w:p>
  </w:footnote>
  <w:footnote w:type="continuationSeparator" w:id="0">
    <w:p w:rsidR="00931393" w:rsidRDefault="009313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35A" w:rsidRPr="00BA1579" w:rsidRDefault="00B6735A">
    <w:pPr>
      <w:rPr>
        <w:rFonts w:ascii="Arial Narrow" w:hAnsi="Arial Narrow"/>
        <w:sz w:val="18"/>
        <w:szCs w:val="18"/>
        <w:lang w:val="sr-Cyrl-RS"/>
      </w:rPr>
    </w:pPr>
    <w:r w:rsidRPr="00B6735A">
      <w:rPr>
        <w:rFonts w:ascii="Arial Narrow" w:hAnsi="Arial Narrow"/>
        <w:sz w:val="18"/>
        <w:szCs w:val="18"/>
        <w:lang w:val="en-GB"/>
      </w:rPr>
      <w:t>GfNA</w:t>
    </w:r>
    <w:r w:rsidR="001A4319">
      <w:rPr>
        <w:rFonts w:ascii="Arial Narrow" w:hAnsi="Arial Narrow"/>
        <w:sz w:val="18"/>
        <w:szCs w:val="18"/>
        <w:lang w:val="en-GB"/>
      </w:rPr>
      <w:t xml:space="preserve">-II-C-Annex </w:t>
    </w:r>
    <w:r w:rsidR="00ED2543">
      <w:rPr>
        <w:rFonts w:ascii="Arial Narrow" w:hAnsi="Arial Narrow"/>
        <w:sz w:val="18"/>
        <w:szCs w:val="18"/>
        <w:lang w:val="en-GB"/>
      </w:rPr>
      <w:t>IV</w:t>
    </w:r>
    <w:r w:rsidRPr="00B6735A">
      <w:rPr>
        <w:rFonts w:ascii="Arial Narrow" w:hAnsi="Arial Narrow"/>
        <w:sz w:val="18"/>
        <w:szCs w:val="18"/>
        <w:lang w:val="en-GB"/>
      </w:rPr>
      <w:t>-Erasmus+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1A4319">
      <w:rPr>
        <w:rFonts w:ascii="Arial Narrow" w:hAnsi="Arial Narrow"/>
        <w:sz w:val="18"/>
        <w:szCs w:val="18"/>
        <w:lang w:val="en-GB"/>
      </w:rPr>
      <w:t xml:space="preserve"> </w:t>
    </w:r>
    <w:r w:rsidR="00C72865">
      <w:rPr>
        <w:rFonts w:ascii="Arial Narrow" w:hAnsi="Arial Narrow"/>
        <w:sz w:val="18"/>
        <w:szCs w:val="18"/>
        <w:lang w:val="en-GB"/>
      </w:rPr>
      <w:t>201</w:t>
    </w:r>
    <w:r w:rsidR="00BA1579">
      <w:rPr>
        <w:rFonts w:ascii="Arial Narrow" w:hAnsi="Arial Narrow"/>
        <w:sz w:val="18"/>
        <w:szCs w:val="18"/>
        <w:lang w:val="sr-Cyrl-RS"/>
      </w:rPr>
      <w:t>6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D2543" w:rsidTr="00084A0C">
      <w:trPr>
        <w:trHeight w:val="823"/>
      </w:trPr>
      <w:tc>
        <w:tcPr>
          <w:tcW w:w="7135" w:type="dxa"/>
          <w:vAlign w:val="center"/>
        </w:tcPr>
        <w:p w:rsidR="00E01AAA" w:rsidRPr="00AD66BB" w:rsidRDefault="00854A9C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635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Higher Education </w:t>
                                </w:r>
                              </w:p>
                              <w:p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BA1579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highlight w:val="yellow"/>
                                    <w:lang w:val="en-GB"/>
                                  </w:rPr>
                                  <w:t>Participant’s name</w:t>
                                </w:r>
                              </w:p>
                              <w:p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Higher Education </w:t>
                          </w:r>
                        </w:p>
                        <w:p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BA157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highlight w:val="yellow"/>
                              <w:lang w:val="en-GB"/>
                            </w:rPr>
                            <w:t>Participant’s name</w:t>
                          </w:r>
                        </w:p>
                        <w:p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1E0D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A7A09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675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60C8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5EFB"/>
    <w:rsid w:val="00616AE0"/>
    <w:rsid w:val="00617B24"/>
    <w:rsid w:val="00622C9C"/>
    <w:rsid w:val="00623C28"/>
    <w:rsid w:val="00623CC2"/>
    <w:rsid w:val="00624721"/>
    <w:rsid w:val="006261DD"/>
    <w:rsid w:val="0063124A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49E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597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54A9C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3B6D"/>
    <w:rsid w:val="008D4337"/>
    <w:rsid w:val="008E0763"/>
    <w:rsid w:val="008E1B59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39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25BC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DA0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5370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1579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2DFC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0208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6698"/>
    <w:rsid w:val="00F86700"/>
    <w:rsid w:val="00F87443"/>
    <w:rsid w:val="00F8782D"/>
    <w:rsid w:val="00F90ED7"/>
    <w:rsid w:val="00F92460"/>
    <w:rsid w:val="00F929C1"/>
    <w:rsid w:val="00F97CFF"/>
    <w:rsid w:val="00FA1CEA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72CA84B-1330-4DBA-8B01-DAFAE6C5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rsid w:val="00432675"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rsid w:val="00432675"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rsid w:val="00432675"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rsid w:val="00432675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rsid w:val="00432675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rsid w:val="00432675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rsid w:val="00432675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rsid w:val="00432675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rsid w:val="00432675"/>
    <w:pPr>
      <w:ind w:left="482"/>
    </w:pPr>
  </w:style>
  <w:style w:type="paragraph" w:customStyle="1" w:styleId="Text2">
    <w:name w:val="Text 2"/>
    <w:basedOn w:val="Normal"/>
    <w:rsid w:val="00432675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rsid w:val="00432675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rsid w:val="00432675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rsid w:val="00432675"/>
    <w:pPr>
      <w:spacing w:after="0"/>
      <w:jc w:val="left"/>
    </w:pPr>
  </w:style>
  <w:style w:type="paragraph" w:customStyle="1" w:styleId="AddressTL">
    <w:name w:val="AddressTL"/>
    <w:basedOn w:val="Normal"/>
    <w:next w:val="Normal"/>
    <w:rsid w:val="00432675"/>
    <w:pPr>
      <w:spacing w:after="720"/>
      <w:jc w:val="left"/>
    </w:pPr>
  </w:style>
  <w:style w:type="paragraph" w:customStyle="1" w:styleId="AddressTR">
    <w:name w:val="AddressTR"/>
    <w:basedOn w:val="Normal"/>
    <w:next w:val="Normal"/>
    <w:rsid w:val="00432675"/>
    <w:pPr>
      <w:spacing w:after="720"/>
      <w:ind w:left="5103"/>
      <w:jc w:val="left"/>
    </w:pPr>
  </w:style>
  <w:style w:type="paragraph" w:styleId="BlockText">
    <w:name w:val="Block Text"/>
    <w:basedOn w:val="Normal"/>
    <w:rsid w:val="00432675"/>
    <w:pPr>
      <w:spacing w:after="120"/>
      <w:ind w:left="1440" w:right="1440"/>
    </w:pPr>
  </w:style>
  <w:style w:type="paragraph" w:styleId="BodyText">
    <w:name w:val="Body Text"/>
    <w:basedOn w:val="Normal"/>
    <w:rsid w:val="00432675"/>
    <w:pPr>
      <w:spacing w:after="120"/>
    </w:pPr>
  </w:style>
  <w:style w:type="paragraph" w:styleId="BodyText2">
    <w:name w:val="Body Text 2"/>
    <w:basedOn w:val="Normal"/>
    <w:rsid w:val="00432675"/>
    <w:pPr>
      <w:spacing w:after="120" w:line="480" w:lineRule="auto"/>
    </w:pPr>
  </w:style>
  <w:style w:type="paragraph" w:styleId="BodyText3">
    <w:name w:val="Body Text 3"/>
    <w:basedOn w:val="Normal"/>
    <w:rsid w:val="00432675"/>
    <w:pPr>
      <w:spacing w:after="120"/>
    </w:pPr>
    <w:rPr>
      <w:sz w:val="16"/>
    </w:rPr>
  </w:style>
  <w:style w:type="paragraph" w:styleId="BodyTextFirstIndent">
    <w:name w:val="Body Text First Indent"/>
    <w:basedOn w:val="BodyText"/>
    <w:rsid w:val="00432675"/>
    <w:pPr>
      <w:ind w:firstLine="210"/>
    </w:pPr>
  </w:style>
  <w:style w:type="paragraph" w:styleId="BodyTextIndent">
    <w:name w:val="Body Text Indent"/>
    <w:basedOn w:val="Normal"/>
    <w:rsid w:val="00432675"/>
    <w:pPr>
      <w:spacing w:after="120"/>
      <w:ind w:left="283"/>
    </w:pPr>
  </w:style>
  <w:style w:type="paragraph" w:styleId="BodyTextFirstIndent2">
    <w:name w:val="Body Text First Indent 2"/>
    <w:basedOn w:val="BodyTextIndent"/>
    <w:rsid w:val="00432675"/>
    <w:pPr>
      <w:ind w:firstLine="210"/>
    </w:pPr>
  </w:style>
  <w:style w:type="paragraph" w:styleId="BodyTextIndent2">
    <w:name w:val="Body Text Indent 2"/>
    <w:basedOn w:val="Normal"/>
    <w:rsid w:val="00432675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432675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rsid w:val="00432675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rsid w:val="00432675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rsid w:val="00432675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rsid w:val="00432675"/>
    <w:pPr>
      <w:ind w:left="4252"/>
    </w:pPr>
  </w:style>
  <w:style w:type="paragraph" w:styleId="CommentText">
    <w:name w:val="annotation text"/>
    <w:basedOn w:val="Normal"/>
    <w:link w:val="CommentTextChar"/>
    <w:rsid w:val="00432675"/>
    <w:rPr>
      <w:sz w:val="20"/>
    </w:rPr>
  </w:style>
  <w:style w:type="paragraph" w:styleId="Date">
    <w:name w:val="Date"/>
    <w:basedOn w:val="Normal"/>
    <w:next w:val="References"/>
    <w:rsid w:val="00432675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rsid w:val="00432675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rsid w:val="00432675"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rsid w:val="00432675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rsid w:val="00432675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sid w:val="00432675"/>
    <w:rPr>
      <w:sz w:val="20"/>
    </w:rPr>
  </w:style>
  <w:style w:type="paragraph" w:styleId="EnvelopeAddress">
    <w:name w:val="envelope address"/>
    <w:basedOn w:val="Normal"/>
    <w:rsid w:val="00432675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rsid w:val="00432675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rsid w:val="00432675"/>
    <w:pPr>
      <w:spacing w:after="0"/>
      <w:ind w:right="-567"/>
      <w:jc w:val="left"/>
    </w:pPr>
    <w:rPr>
      <w:rFonts w:ascii="Arial" w:hAnsi="Arial"/>
      <w:sz w:val="16"/>
    </w:rPr>
  </w:style>
  <w:style w:type="paragraph" w:styleId="FootnoteText">
    <w:name w:val="footnote text"/>
    <w:basedOn w:val="Normal"/>
    <w:rsid w:val="00432675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rsid w:val="00432675"/>
    <w:pPr>
      <w:tabs>
        <w:tab w:val="center" w:pos="4153"/>
        <w:tab w:val="right" w:pos="8306"/>
      </w:tabs>
    </w:pPr>
  </w:style>
  <w:style w:type="paragraph" w:styleId="Index1">
    <w:name w:val="index 1"/>
    <w:basedOn w:val="Normal"/>
    <w:next w:val="Normal"/>
    <w:autoRedefine/>
    <w:semiHidden/>
    <w:rsid w:val="00432675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32675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32675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32675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32675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32675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32675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32675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32675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32675"/>
    <w:rPr>
      <w:rFonts w:ascii="Arial" w:hAnsi="Arial"/>
      <w:b/>
    </w:rPr>
  </w:style>
  <w:style w:type="paragraph" w:styleId="List">
    <w:name w:val="List"/>
    <w:basedOn w:val="Normal"/>
    <w:rsid w:val="00432675"/>
    <w:pPr>
      <w:ind w:left="283" w:hanging="283"/>
    </w:pPr>
  </w:style>
  <w:style w:type="paragraph" w:styleId="List2">
    <w:name w:val="List 2"/>
    <w:basedOn w:val="Normal"/>
    <w:rsid w:val="00432675"/>
    <w:pPr>
      <w:ind w:left="566" w:hanging="283"/>
    </w:pPr>
  </w:style>
  <w:style w:type="paragraph" w:styleId="List3">
    <w:name w:val="List 3"/>
    <w:basedOn w:val="Normal"/>
    <w:rsid w:val="00432675"/>
    <w:pPr>
      <w:ind w:left="849" w:hanging="283"/>
    </w:pPr>
  </w:style>
  <w:style w:type="paragraph" w:styleId="List4">
    <w:name w:val="List 4"/>
    <w:basedOn w:val="Normal"/>
    <w:rsid w:val="00432675"/>
    <w:pPr>
      <w:ind w:left="1132" w:hanging="283"/>
    </w:pPr>
  </w:style>
  <w:style w:type="paragraph" w:styleId="List5">
    <w:name w:val="List 5"/>
    <w:basedOn w:val="Normal"/>
    <w:rsid w:val="00432675"/>
    <w:pPr>
      <w:ind w:left="1415" w:hanging="283"/>
    </w:pPr>
  </w:style>
  <w:style w:type="paragraph" w:styleId="ListBullet">
    <w:name w:val="List Bullet"/>
    <w:basedOn w:val="Normal"/>
    <w:rsid w:val="00432675"/>
    <w:pPr>
      <w:numPr>
        <w:numId w:val="4"/>
      </w:numPr>
    </w:pPr>
  </w:style>
  <w:style w:type="paragraph" w:styleId="ListBullet2">
    <w:name w:val="List Bullet 2"/>
    <w:basedOn w:val="Text2"/>
    <w:rsid w:val="00432675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rsid w:val="00432675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rsid w:val="00432675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rsid w:val="00432675"/>
    <w:pPr>
      <w:numPr>
        <w:numId w:val="1"/>
      </w:numPr>
    </w:pPr>
  </w:style>
  <w:style w:type="paragraph" w:styleId="ListContinue">
    <w:name w:val="List Continue"/>
    <w:basedOn w:val="Normal"/>
    <w:rsid w:val="00432675"/>
    <w:pPr>
      <w:spacing w:after="120"/>
      <w:ind w:left="283"/>
    </w:pPr>
  </w:style>
  <w:style w:type="paragraph" w:styleId="ListContinue2">
    <w:name w:val="List Continue 2"/>
    <w:basedOn w:val="Normal"/>
    <w:rsid w:val="00432675"/>
    <w:pPr>
      <w:spacing w:after="120"/>
      <w:ind w:left="566"/>
    </w:pPr>
  </w:style>
  <w:style w:type="paragraph" w:styleId="ListContinue3">
    <w:name w:val="List Continue 3"/>
    <w:basedOn w:val="Normal"/>
    <w:rsid w:val="00432675"/>
    <w:pPr>
      <w:spacing w:after="120"/>
      <w:ind w:left="849"/>
    </w:pPr>
  </w:style>
  <w:style w:type="paragraph" w:styleId="ListContinue4">
    <w:name w:val="List Continue 4"/>
    <w:basedOn w:val="Normal"/>
    <w:rsid w:val="00432675"/>
    <w:pPr>
      <w:spacing w:after="120"/>
      <w:ind w:left="1132"/>
    </w:pPr>
  </w:style>
  <w:style w:type="paragraph" w:styleId="ListContinue5">
    <w:name w:val="List Continue 5"/>
    <w:basedOn w:val="Normal"/>
    <w:rsid w:val="00432675"/>
    <w:pPr>
      <w:spacing w:after="120"/>
      <w:ind w:left="1415"/>
    </w:pPr>
  </w:style>
  <w:style w:type="paragraph" w:styleId="ListNumber">
    <w:name w:val="List Number"/>
    <w:basedOn w:val="Normal"/>
    <w:rsid w:val="00432675"/>
    <w:pPr>
      <w:numPr>
        <w:numId w:val="14"/>
      </w:numPr>
    </w:pPr>
  </w:style>
  <w:style w:type="paragraph" w:styleId="ListNumber2">
    <w:name w:val="List Number 2"/>
    <w:basedOn w:val="Text2"/>
    <w:rsid w:val="00432675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rsid w:val="00432675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rsid w:val="00432675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rsid w:val="00432675"/>
    <w:pPr>
      <w:numPr>
        <w:numId w:val="2"/>
      </w:numPr>
    </w:pPr>
  </w:style>
  <w:style w:type="paragraph" w:styleId="MacroText">
    <w:name w:val="macro"/>
    <w:semiHidden/>
    <w:rsid w:val="0043267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rsid w:val="0043267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rsid w:val="00432675"/>
    <w:pPr>
      <w:ind w:left="720"/>
    </w:pPr>
  </w:style>
  <w:style w:type="paragraph" w:styleId="NoteHeading">
    <w:name w:val="Note Heading"/>
    <w:basedOn w:val="Normal"/>
    <w:next w:val="Normal"/>
    <w:rsid w:val="00432675"/>
  </w:style>
  <w:style w:type="paragraph" w:customStyle="1" w:styleId="NoteHead">
    <w:name w:val="NoteHead"/>
    <w:basedOn w:val="Normal"/>
    <w:next w:val="Subject"/>
    <w:rsid w:val="00432675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rsid w:val="00432675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rsid w:val="00432675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rsid w:val="00432675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rsid w:val="00432675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rsid w:val="00432675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rsid w:val="00432675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rsid w:val="00432675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sid w:val="00432675"/>
    <w:rPr>
      <w:rFonts w:ascii="Courier New" w:hAnsi="Courier New"/>
      <w:sz w:val="20"/>
    </w:rPr>
  </w:style>
  <w:style w:type="paragraph" w:styleId="Salutation">
    <w:name w:val="Salutation"/>
    <w:basedOn w:val="Normal"/>
    <w:next w:val="Normal"/>
    <w:rsid w:val="00432675"/>
  </w:style>
  <w:style w:type="paragraph" w:styleId="Signature">
    <w:name w:val="Signature"/>
    <w:basedOn w:val="Normal"/>
    <w:next w:val="Enclosures"/>
    <w:rsid w:val="00432675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rsid w:val="00432675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rsid w:val="00432675"/>
    <w:pPr>
      <w:jc w:val="center"/>
    </w:pPr>
    <w:rPr>
      <w:b/>
      <w:sz w:val="40"/>
    </w:rPr>
  </w:style>
  <w:style w:type="paragraph" w:customStyle="1" w:styleId="SubTitle2">
    <w:name w:val="SubTitle 2"/>
    <w:basedOn w:val="Normal"/>
    <w:rsid w:val="00432675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rsid w:val="00432675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32675"/>
    <w:pPr>
      <w:ind w:left="480" w:hanging="480"/>
    </w:pPr>
  </w:style>
  <w:style w:type="paragraph" w:styleId="Title">
    <w:name w:val="Title"/>
    <w:basedOn w:val="Normal"/>
    <w:next w:val="SubTitle1"/>
    <w:rsid w:val="00432675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rsid w:val="00432675"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rsid w:val="00432675"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rsid w:val="00432675"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rsid w:val="00432675"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rsid w:val="00432675"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rsid w:val="00432675"/>
    <w:pPr>
      <w:ind w:left="1200"/>
    </w:pPr>
  </w:style>
  <w:style w:type="paragraph" w:styleId="TOC7">
    <w:name w:val="toc 7"/>
    <w:basedOn w:val="Normal"/>
    <w:next w:val="Normal"/>
    <w:autoRedefine/>
    <w:semiHidden/>
    <w:rsid w:val="00432675"/>
    <w:pPr>
      <w:ind w:left="1440"/>
    </w:pPr>
  </w:style>
  <w:style w:type="paragraph" w:styleId="TOC8">
    <w:name w:val="toc 8"/>
    <w:basedOn w:val="Normal"/>
    <w:next w:val="Normal"/>
    <w:autoRedefine/>
    <w:semiHidden/>
    <w:rsid w:val="00432675"/>
    <w:pPr>
      <w:ind w:left="1680"/>
    </w:pPr>
  </w:style>
  <w:style w:type="paragraph" w:styleId="TOC9">
    <w:name w:val="toc 9"/>
    <w:basedOn w:val="Normal"/>
    <w:next w:val="Normal"/>
    <w:autoRedefine/>
    <w:semiHidden/>
    <w:rsid w:val="00432675"/>
    <w:pPr>
      <w:ind w:left="1920"/>
    </w:pPr>
  </w:style>
  <w:style w:type="paragraph" w:customStyle="1" w:styleId="YReferences">
    <w:name w:val="YReferences"/>
    <w:basedOn w:val="Normal"/>
    <w:next w:val="Normal"/>
    <w:rsid w:val="00432675"/>
    <w:pPr>
      <w:spacing w:after="480"/>
      <w:ind w:left="1531" w:hanging="1531"/>
    </w:pPr>
  </w:style>
  <w:style w:type="paragraph" w:customStyle="1" w:styleId="ListBullet1">
    <w:name w:val="List Bullet 1"/>
    <w:basedOn w:val="Text1"/>
    <w:rsid w:val="00432675"/>
    <w:pPr>
      <w:numPr>
        <w:numId w:val="5"/>
      </w:numPr>
    </w:pPr>
  </w:style>
  <w:style w:type="paragraph" w:customStyle="1" w:styleId="ListDash">
    <w:name w:val="List Dash"/>
    <w:basedOn w:val="Normal"/>
    <w:rsid w:val="00432675"/>
    <w:pPr>
      <w:numPr>
        <w:numId w:val="9"/>
      </w:numPr>
    </w:pPr>
  </w:style>
  <w:style w:type="paragraph" w:customStyle="1" w:styleId="ListDash1">
    <w:name w:val="List Dash 1"/>
    <w:basedOn w:val="Text1"/>
    <w:rsid w:val="00432675"/>
    <w:pPr>
      <w:numPr>
        <w:numId w:val="10"/>
      </w:numPr>
    </w:pPr>
  </w:style>
  <w:style w:type="paragraph" w:customStyle="1" w:styleId="ListDash2">
    <w:name w:val="List Dash 2"/>
    <w:basedOn w:val="Text2"/>
    <w:rsid w:val="00432675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rsid w:val="00432675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rsid w:val="00432675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rsid w:val="00432675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rsid w:val="00432675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rsid w:val="00432675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rsid w:val="00432675"/>
    <w:pPr>
      <w:numPr>
        <w:numId w:val="15"/>
      </w:numPr>
    </w:pPr>
  </w:style>
  <w:style w:type="paragraph" w:customStyle="1" w:styleId="ListNumber1Level2">
    <w:name w:val="List Number 1 (Level 2)"/>
    <w:basedOn w:val="Text1"/>
    <w:rsid w:val="00432675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rsid w:val="00432675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rsid w:val="00432675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rsid w:val="00432675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rsid w:val="00432675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rsid w:val="00432675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rsid w:val="00432675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rsid w:val="00432675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rsid w:val="00432675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rsid w:val="00432675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rsid w:val="00432675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rsid w:val="00432675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rsid w:val="00432675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rsid w:val="00432675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urostat/ramon/nomenclatures/index.cfm?TargetUrl=LST_NOM_DTL&amp;StrNom=NACE_REV2&amp;StrLanguageCode=EN" TargetMode="External"/><Relationship Id="rId1" Type="http://schemas.openxmlformats.org/officeDocument/2006/relationships/hyperlink" Target="https://www.iso.org/obp/ui/" TargetMode="External"/><Relationship Id="rId4" Type="http://schemas.openxmlformats.org/officeDocument/2006/relationships/hyperlink" Target="http://ec.europa.eu/education/tools/isced-f_en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04FAF5-667C-4796-9845-9A28B21C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2</TotalTime>
  <Pages>3</Pages>
  <Words>494</Words>
  <Characters>2819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3307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4</cp:revision>
  <cp:lastPrinted>2013-11-06T08:46:00Z</cp:lastPrinted>
  <dcterms:created xsi:type="dcterms:W3CDTF">2016-12-23T15:09:00Z</dcterms:created>
  <dcterms:modified xsi:type="dcterms:W3CDTF">2016-12-26T12:33:00Z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40001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